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E56E90" w:rsidRPr="007F3A62" w14:paraId="636CD3D1" w14:textId="77777777" w:rsidTr="000905FE">
        <w:trPr>
          <w:trHeight w:val="12598"/>
        </w:trPr>
        <w:tc>
          <w:tcPr>
            <w:tcW w:w="9640" w:type="dxa"/>
          </w:tcPr>
          <w:p w14:paraId="43FB5AD0" w14:textId="5A041338" w:rsidR="00E56E90" w:rsidRPr="0054414C" w:rsidRDefault="00535A73" w:rsidP="0054414C">
            <w:pPr>
              <w:tabs>
                <w:tab w:val="left" w:pos="851"/>
              </w:tabs>
              <w:suppressAutoHyphens w:val="0"/>
              <w:spacing w:before="100" w:line="276" w:lineRule="auto"/>
              <w:ind w:right="14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PER CIRCOLI PRIVATI</w:t>
            </w:r>
            <w:r w:rsidR="000905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="00B51B8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DA </w:t>
            </w:r>
            <w:r w:rsidR="00E309E4" w:rsidRPr="0054414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ALLEGA</w:t>
            </w:r>
            <w:r w:rsidR="00B51B8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RE</w:t>
            </w:r>
            <w:r w:rsidR="00E309E4" w:rsidRPr="0054414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ALLA</w:t>
            </w:r>
            <w:r w:rsidR="00E56E90" w:rsidRPr="0054414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DOMANDA PER L’ASSEGNAZIONE </w:t>
            </w:r>
            <w:r w:rsidR="000C5EE1" w:rsidRPr="0054414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IN LOCAZIONE </w:t>
            </w:r>
            <w:r w:rsidR="00E56E90" w:rsidRPr="0054414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DI UN IMMOBILE AD USO COMMERCIALE DI P</w:t>
            </w:r>
            <w:r w:rsidR="00B51B8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ROPRIETA’ </w:t>
            </w:r>
            <w:r w:rsidR="00E56E90" w:rsidRPr="0054414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DELL’ATER PESCARA</w:t>
            </w:r>
          </w:p>
          <w:p w14:paraId="1D0DC04A" w14:textId="77777777" w:rsidR="00E56E90" w:rsidRPr="000905FE" w:rsidRDefault="00E56E90" w:rsidP="00B51B8A">
            <w:pPr>
              <w:tabs>
                <w:tab w:val="left" w:pos="851"/>
              </w:tabs>
              <w:suppressAutoHyphens w:val="0"/>
              <w:spacing w:before="100" w:line="276" w:lineRule="auto"/>
              <w:ind w:right="140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 xml:space="preserve">Il sottoscritto/La sottoscritta___________________________________________________________ nato/a a _______________________ il ___/___/_________, residente in ________________________ alla Via/P.zza ____________________________ n. _____C.F. _______________________________; </w:t>
            </w:r>
          </w:p>
          <w:p w14:paraId="30A8A435" w14:textId="51746A05" w:rsidR="00E56E90" w:rsidRPr="000905FE" w:rsidRDefault="00E56E90" w:rsidP="000905FE">
            <w:pPr>
              <w:tabs>
                <w:tab w:val="left" w:pos="851"/>
              </w:tabs>
              <w:suppressAutoHyphens w:val="0"/>
              <w:spacing w:before="100" w:after="115" w:line="276" w:lineRule="auto"/>
              <w:ind w:right="140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>in qualità di</w:t>
            </w:r>
            <w:bookmarkStart w:id="0" w:name="__Fieldmark__829_2258981395"/>
            <w:bookmarkStart w:id="1" w:name="__Fieldmark__3439_1012542314"/>
            <w:bookmarkStart w:id="2" w:name="__Fieldmark__837_2258981395"/>
            <w:bookmarkStart w:id="3" w:name="__Fieldmark__3444_1012542314"/>
            <w:bookmarkStart w:id="4" w:name="__Fieldmark__845_2258981395"/>
            <w:bookmarkStart w:id="5" w:name="__Fieldmark__3450_1012542314"/>
            <w:bookmarkStart w:id="6" w:name="__Fieldmark__853_2258981395"/>
            <w:bookmarkStart w:id="7" w:name="__Fieldmark__3455_1012542314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="000905FE" w:rsidRPr="000905FE">
              <w:rPr>
                <w:rFonts w:ascii="Times New Roman" w:hAnsi="Times New Roman" w:cs="Times New Roman"/>
                <w:sz w:val="20"/>
                <w:lang w:eastAsia="en-US"/>
              </w:rPr>
              <w:t xml:space="preserve">:                                                                     </w:t>
            </w:r>
            <w:r w:rsidR="00E309E4" w:rsidRPr="000905FE">
              <w:rPr>
                <w:rFonts w:ascii="Times New Roman" w:hAnsi="Times New Roman" w:cs="Times New Roman"/>
                <w:sz w:val="20"/>
                <w:lang w:eastAsia="en-US"/>
              </w:rPr>
              <w:t>del Circolo</w:t>
            </w:r>
            <w:r w:rsidR="000905FE" w:rsidRPr="000905FE">
              <w:rPr>
                <w:rFonts w:ascii="Times New Roman" w:hAnsi="Times New Roman" w:cs="Times New Roman"/>
                <w:sz w:val="20"/>
                <w:lang w:eastAsia="en-US"/>
              </w:rPr>
              <w:t>:</w:t>
            </w:r>
          </w:p>
          <w:p w14:paraId="18A4943F" w14:textId="7A142385" w:rsidR="00E56E90" w:rsidRPr="000905FE" w:rsidRDefault="000905FE" w:rsidP="00B51B8A">
            <w:pPr>
              <w:tabs>
                <w:tab w:val="left" w:pos="851"/>
              </w:tabs>
              <w:suppressAutoHyphens w:val="0"/>
              <w:spacing w:before="100" w:line="276" w:lineRule="auto"/>
              <w:ind w:right="140"/>
              <w:rPr>
                <w:rFonts w:ascii="Times New Roman" w:hAnsi="Times New Roman" w:cs="Times New Roman"/>
                <w:sz w:val="20"/>
                <w:lang w:eastAsia="en-US"/>
              </w:rPr>
            </w:pPr>
            <w:bookmarkStart w:id="8" w:name="__Fieldmark__862_2258981395"/>
            <w:bookmarkStart w:id="9" w:name="__Fieldmark__3460_1012542314"/>
            <w:bookmarkEnd w:id="8"/>
            <w:bookmarkEnd w:id="9"/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 xml:space="preserve">con </w:t>
            </w:r>
            <w:r w:rsidR="00E56E90" w:rsidRPr="000905FE">
              <w:rPr>
                <w:rFonts w:ascii="Times New Roman" w:hAnsi="Times New Roman" w:cs="Times New Roman"/>
                <w:sz w:val="20"/>
                <w:lang w:eastAsia="en-US"/>
              </w:rPr>
              <w:t>Sede in: ___________________________Città__________________________Prov.____</w:t>
            </w:r>
          </w:p>
          <w:p w14:paraId="7CD80282" w14:textId="77777777" w:rsidR="00E56E90" w:rsidRPr="000905FE" w:rsidRDefault="00E56E90" w:rsidP="00B51B8A">
            <w:pPr>
              <w:tabs>
                <w:tab w:val="left" w:pos="851"/>
              </w:tabs>
              <w:suppressAutoHyphens w:val="0"/>
              <w:spacing w:before="100" w:line="276" w:lineRule="auto"/>
              <w:ind w:right="140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>P.IVA</w:t>
            </w:r>
            <w:r w:rsidR="00E309E4" w:rsidRPr="000905FE">
              <w:rPr>
                <w:rFonts w:ascii="Times New Roman" w:hAnsi="Times New Roman" w:cs="Times New Roman"/>
                <w:sz w:val="20"/>
                <w:lang w:eastAsia="en-US"/>
              </w:rPr>
              <w:t>/C.F.</w:t>
            </w: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 xml:space="preserve"> _____________________________________________ Tel.__________________________ </w:t>
            </w:r>
          </w:p>
          <w:p w14:paraId="05E53C53" w14:textId="77777777" w:rsidR="00E56E90" w:rsidRPr="000905FE" w:rsidRDefault="00E56E90" w:rsidP="00B51B8A">
            <w:pPr>
              <w:tabs>
                <w:tab w:val="left" w:pos="851"/>
              </w:tabs>
              <w:suppressAutoHyphens w:val="0"/>
              <w:spacing w:before="100" w:line="276" w:lineRule="auto"/>
              <w:ind w:right="1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>consapevole delle sanzioni penali, nel caso di dichiarazioni non veritiere, di formazione o esibizione o uso di atti falsi, ovvero di atti contenenti dati non più rispondenti a verità, richiamate dall'articolo 76 del D.P.R. 28.12.2000, n. 445.</w:t>
            </w:r>
          </w:p>
          <w:p w14:paraId="464802CF" w14:textId="77777777" w:rsidR="00E56E90" w:rsidRPr="007F3A62" w:rsidRDefault="00E309E4" w:rsidP="007F3A62">
            <w:p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7F3A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DICHI</w:t>
            </w:r>
            <w:r w:rsidR="00E56E90" w:rsidRPr="007F3A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ARA</w:t>
            </w:r>
            <w:bookmarkStart w:id="10" w:name="__Fieldmark__886_2258981395"/>
            <w:bookmarkStart w:id="11" w:name="__Fieldmark__3503_1012542314"/>
            <w:bookmarkEnd w:id="10"/>
            <w:bookmarkEnd w:id="11"/>
          </w:p>
          <w:p w14:paraId="53A0A40D" w14:textId="77777777" w:rsidR="007F3A62" w:rsidRPr="000905FE" w:rsidRDefault="007F3A62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>di possedere tutti i requisiti previsti dalla normativa antimafia e i requisiti morali come previsto dal Comune di Pescara;</w:t>
            </w:r>
          </w:p>
          <w:p w14:paraId="54C2734B" w14:textId="77777777" w:rsidR="007F3A62" w:rsidRPr="000905FE" w:rsidRDefault="007F3A62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>di rispettare le norme e le prescrizioni specifiche dell’attività, per esempio quelle in materia di urbanistica, igiene pubblica, igiene edilizia, tutela ambientale, tutela della salute nei luoghi di lavoro, sicurezza alimentare, regolamenti locali di polizia urbana</w:t>
            </w:r>
            <w:r w:rsidR="00AC1538" w:rsidRPr="000905FE">
              <w:rPr>
                <w:rFonts w:ascii="Times New Roman" w:hAnsi="Times New Roman" w:cs="Times New Roman"/>
                <w:sz w:val="20"/>
                <w:lang w:eastAsia="en-US"/>
              </w:rPr>
              <w:t xml:space="preserve"> e Comune</w:t>
            </w:r>
            <w:r w:rsidRPr="000905FE">
              <w:rPr>
                <w:rFonts w:ascii="Times New Roman" w:hAnsi="Times New Roman" w:cs="Times New Roman"/>
                <w:sz w:val="20"/>
                <w:lang w:eastAsia="en-US"/>
              </w:rPr>
              <w:t>;</w:t>
            </w:r>
          </w:p>
          <w:p w14:paraId="42CDE5A7" w14:textId="77777777" w:rsidR="007F3A62" w:rsidRPr="007F3A62" w:rsidRDefault="007F3A62" w:rsidP="007F3A62">
            <w:p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7F3A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SI IMPEGNA</w:t>
            </w:r>
          </w:p>
          <w:p w14:paraId="6FF01699" w14:textId="312CF491" w:rsidR="00535A73" w:rsidRPr="000905FE" w:rsidRDefault="007F3A62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n</w:t>
            </w:r>
            <w:r w:rsidR="00535A73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on cedere il Circolo a terzi, senza autorizzazione dell’Ater, a </w:t>
            </w:r>
            <w:r w:rsidR="003E0604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pena di </w:t>
            </w:r>
            <w:r w:rsidR="00535A73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risoluzione del contratto;</w:t>
            </w:r>
          </w:p>
          <w:p w14:paraId="689FF11A" w14:textId="2E23DC8E" w:rsidR="0054414C" w:rsidRPr="000905FE" w:rsidRDefault="007F3A62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a </w:t>
            </w:r>
            <w:r w:rsidR="00535A73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</w:t>
            </w:r>
            <w:r w:rsidR="00E309E4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omunicare all’Ater </w:t>
            </w:r>
            <w:r w:rsidR="00565BD3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ogni eventuale</w:t>
            </w:r>
            <w:r w:rsidR="00AC1538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variazione in merito a detta attività (denominazione, cambio assetto organizzativo e/o societario, </w:t>
            </w:r>
            <w:r w:rsidR="0085598C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legale rappresentante, </w:t>
            </w:r>
            <w:r w:rsidR="00AC1538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affiliazione, ecc.</w:t>
            </w:r>
            <w:r w:rsidR="00B51B8A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  <w:r w:rsidR="0054414C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</w:t>
            </w:r>
          </w:p>
          <w:p w14:paraId="5AF166A8" w14:textId="7BECDCEF" w:rsidR="0054414C" w:rsidRPr="000905FE" w:rsidRDefault="0054414C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comunicare all’Ente gli orari che intend</w:t>
            </w:r>
            <w:r w:rsidR="00AC1538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e</w:t>
            </w: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svolgere</w:t>
            </w:r>
            <w:r w:rsidR="002A7B9D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nel rispetto dei limiti stabiliti </w:t>
            </w:r>
            <w:r w:rsidR="00CF4B69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dalle normative </w:t>
            </w:r>
            <w:r w:rsidR="00671FBF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di settore;</w:t>
            </w:r>
          </w:p>
          <w:p w14:paraId="79FC30AA" w14:textId="77777777" w:rsidR="00E56E90" w:rsidRPr="000905FE" w:rsidRDefault="0054414C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a rendere noto l’orario di effettiva apertura e chiusura mediante l’apposizione di cartelli ben visibili;</w:t>
            </w:r>
          </w:p>
          <w:p w14:paraId="5AE3F0B4" w14:textId="3DA7D0E1" w:rsidR="00034962" w:rsidRPr="000905FE" w:rsidRDefault="0054414C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detenere all’intero del circolo giochi leciti</w:t>
            </w:r>
            <w:r w:rsidR="009F5D32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e a non consentire l'utilizzo di </w:t>
            </w:r>
            <w:r w:rsidR="00355E05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giochi vietati per legge</w:t>
            </w:r>
            <w:r w:rsidR="00034962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</w:t>
            </w:r>
          </w:p>
          <w:p w14:paraId="75960879" w14:textId="58DDA68C" w:rsidR="00AC1538" w:rsidRPr="000905FE" w:rsidRDefault="00AC1538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far accedere al circolo e all'uso dei servizi esclusivamente</w:t>
            </w:r>
            <w:r w:rsidR="00B36EAF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51B8A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gli iscritti</w:t>
            </w:r>
            <w:r w:rsidR="00457CDF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al circolo/associazione in possesso della</w:t>
            </w: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tessera sociale</w:t>
            </w:r>
            <w:r w:rsidR="009A77F8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</w:t>
            </w:r>
          </w:p>
          <w:p w14:paraId="17CFF70E" w14:textId="77777777" w:rsidR="00AC1538" w:rsidRPr="000905FE" w:rsidRDefault="00AC1538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rispettare i requisiti di sicurezza e visibilità stabiliti dal D.M. 564/1992;</w:t>
            </w:r>
          </w:p>
          <w:p w14:paraId="2045998C" w14:textId="0ABCC662" w:rsidR="00AC1538" w:rsidRPr="000905FE" w:rsidRDefault="00AC1538" w:rsidP="007F3A62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comunicare tempestivamente la perdita dei requisiti che hanno consentito l’accoglimento della dichiarazione di apertura</w:t>
            </w:r>
            <w:r w:rsidR="009A77F8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</w:t>
            </w:r>
          </w:p>
          <w:p w14:paraId="112CB691" w14:textId="69E9C310" w:rsidR="00B51B8A" w:rsidRPr="000905FE" w:rsidRDefault="00B51B8A" w:rsidP="00B51B8A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rilasciare immediatamente l’immobile a seguito di mancato pagamento di tre mesi di canone comporterà con la contestuale risoluzione del contratto di locazione;</w:t>
            </w:r>
          </w:p>
          <w:p w14:paraId="74CF4049" w14:textId="77777777" w:rsidR="000905FE" w:rsidRPr="000905FE" w:rsidRDefault="00B51B8A" w:rsidP="001073E0">
            <w:pPr>
              <w:numPr>
                <w:ilvl w:val="0"/>
                <w:numId w:val="2"/>
              </w:num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 rilasciare immediatamente l’immobile, qualora venga accertato l'utilizzo del locale o delle pertinenze per attività illecite, rilevate in flagranza di reato, con la contestuale risoluzione del contratto di locazione</w:t>
            </w:r>
            <w:r w:rsidRPr="000905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CAC9213" w14:textId="041C50F3" w:rsidR="00E56E90" w:rsidRPr="007F3A62" w:rsidRDefault="000905FE" w:rsidP="000905FE">
            <w:pPr>
              <w:tabs>
                <w:tab w:val="left" w:pos="851"/>
              </w:tabs>
              <w:suppressAutoHyphens w:val="0"/>
              <w:spacing w:before="100" w:line="276" w:lineRule="auto"/>
              <w:ind w:left="850" w:right="14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</w:t>
            </w:r>
            <w:r w:rsidR="00E56E90" w:rsidRPr="000905F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Firma</w:t>
            </w:r>
          </w:p>
        </w:tc>
      </w:tr>
    </w:tbl>
    <w:p w14:paraId="6106EEDC" w14:textId="77777777" w:rsidR="00931D10" w:rsidRDefault="00931D10">
      <w:pPr>
        <w:suppressAutoHyphens w:val="0"/>
        <w:spacing w:before="100"/>
        <w:jc w:val="right"/>
      </w:pPr>
    </w:p>
    <w:sectPr w:rsidR="00931D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3F35" w14:textId="77777777" w:rsidR="00013B7A" w:rsidRDefault="00013B7A">
      <w:r>
        <w:separator/>
      </w:r>
    </w:p>
  </w:endnote>
  <w:endnote w:type="continuationSeparator" w:id="0">
    <w:p w14:paraId="6BFC307B" w14:textId="77777777" w:rsidR="00013B7A" w:rsidRDefault="0001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86EC" w14:textId="77777777" w:rsidR="00B93930" w:rsidRDefault="00B939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2B13" w14:textId="77777777" w:rsidR="00ED6728" w:rsidRDefault="00ED6728">
    <w:pPr>
      <w:pStyle w:val="Pidipa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D174" w14:textId="77777777" w:rsidR="00ED6728" w:rsidRDefault="00ED67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038CA" w14:textId="77777777" w:rsidR="00013B7A" w:rsidRDefault="00013B7A">
      <w:r>
        <w:separator/>
      </w:r>
    </w:p>
  </w:footnote>
  <w:footnote w:type="continuationSeparator" w:id="0">
    <w:p w14:paraId="33114493" w14:textId="77777777" w:rsidR="00013B7A" w:rsidRDefault="00013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BC1C" w14:textId="77777777" w:rsidR="00B93930" w:rsidRDefault="00B939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47"/>
      <w:gridCol w:w="4747"/>
    </w:tblGrid>
    <w:tr w:rsidR="00ED6728" w14:paraId="6A29E7A4" w14:textId="77777777">
      <w:trPr>
        <w:trHeight w:val="1567"/>
      </w:trPr>
      <w:tc>
        <w:tcPr>
          <w:tcW w:w="4747" w:type="dxa"/>
          <w:tcBorders>
            <w:bottom w:val="single" w:sz="4" w:space="0" w:color="000000"/>
          </w:tcBorders>
        </w:tcPr>
        <w:p w14:paraId="1AB0CBF4" w14:textId="77777777" w:rsidR="00ED6728" w:rsidRDefault="00ED6728">
          <w:pPr>
            <w:pStyle w:val="Didascalia"/>
            <w:snapToGrid w:val="0"/>
            <w:jc w:val="center"/>
          </w:pPr>
          <w:r>
            <w:t>Azienda Territoriale per l’Edilizia Residenziale</w:t>
          </w:r>
        </w:p>
        <w:p w14:paraId="0B8D18C6" w14:textId="77777777" w:rsidR="00ED6728" w:rsidRDefault="00ED6728">
          <w:pPr>
            <w:jc w:val="center"/>
          </w:pPr>
          <w:r>
            <w:rPr>
              <w:rFonts w:ascii="Calibri" w:hAnsi="Calibri" w:cs="Calibri"/>
              <w:b/>
              <w:bCs/>
              <w:sz w:val="18"/>
            </w:rPr>
            <w:t>per la Provincia di Pescara</w:t>
          </w:r>
        </w:p>
        <w:p w14:paraId="3EFC2232" w14:textId="77777777" w:rsidR="00ED6728" w:rsidRDefault="00ED6728">
          <w:pPr>
            <w:jc w:val="center"/>
          </w:pPr>
          <w:r>
            <w:rPr>
              <w:rFonts w:ascii="Calibri" w:hAnsi="Calibri" w:cs="Calibri"/>
              <w:sz w:val="18"/>
            </w:rPr>
            <w:t>Sede: Via Genova 53 – 65122 Pescara</w:t>
          </w:r>
        </w:p>
        <w:p w14:paraId="69B8AFD4" w14:textId="77777777" w:rsidR="00ED6728" w:rsidRDefault="00ED6728">
          <w:pPr>
            <w:jc w:val="center"/>
          </w:pPr>
          <w:r>
            <w:rPr>
              <w:rFonts w:ascii="Calibri" w:hAnsi="Calibri" w:cs="Calibri"/>
              <w:sz w:val="18"/>
            </w:rPr>
            <w:t>Telef. 085/294941-22</w:t>
          </w:r>
        </w:p>
        <w:p w14:paraId="6D3E45C8" w14:textId="77777777" w:rsidR="00ED6728" w:rsidRDefault="00ED6728">
          <w:pPr>
            <w:jc w:val="center"/>
          </w:pPr>
          <w:r>
            <w:rPr>
              <w:rFonts w:ascii="Calibri" w:hAnsi="Calibri" w:cs="Calibri"/>
              <w:sz w:val="18"/>
            </w:rPr>
            <w:t>P.IVA 00062890686</w:t>
          </w:r>
        </w:p>
        <w:p w14:paraId="09080DD5" w14:textId="77777777" w:rsidR="00ED6728" w:rsidRPr="008943D2" w:rsidRDefault="00ED6728">
          <w:pPr>
            <w:jc w:val="center"/>
            <w:rPr>
              <w:lang w:val="en-US"/>
            </w:rPr>
          </w:pPr>
          <w:r w:rsidRPr="008943D2">
            <w:rPr>
              <w:i/>
              <w:sz w:val="18"/>
              <w:szCs w:val="18"/>
              <w:lang w:val="en-US"/>
            </w:rPr>
            <w:t xml:space="preserve">P.E.C. </w:t>
          </w:r>
          <w:hyperlink r:id="rId1" w:history="1">
            <w:r w:rsidRPr="008943D2">
              <w:rPr>
                <w:rStyle w:val="Collegamentoipertestuale"/>
                <w:i/>
                <w:sz w:val="18"/>
                <w:szCs w:val="18"/>
                <w:lang w:val="en-US"/>
              </w:rPr>
              <w:t>aterpescara@legalmail.it</w:t>
            </w:r>
          </w:hyperlink>
        </w:p>
        <w:p w14:paraId="150767BE" w14:textId="77777777" w:rsidR="00ED6728" w:rsidRDefault="00ED6728">
          <w:pPr>
            <w:jc w:val="center"/>
          </w:pPr>
          <w:hyperlink r:id="rId2" w:history="1">
            <w:r>
              <w:rPr>
                <w:rStyle w:val="Collegamentoipertestuale"/>
                <w:i/>
                <w:sz w:val="18"/>
                <w:szCs w:val="18"/>
              </w:rPr>
              <w:t>protocollo@aterpescara.it</w:t>
            </w:r>
          </w:hyperlink>
        </w:p>
      </w:tc>
      <w:tc>
        <w:tcPr>
          <w:tcW w:w="4747" w:type="dxa"/>
          <w:tcBorders>
            <w:bottom w:val="single" w:sz="4" w:space="0" w:color="000000"/>
          </w:tcBorders>
        </w:tcPr>
        <w:p w14:paraId="5823A2D0" w14:textId="77777777" w:rsidR="00ED6728" w:rsidRDefault="00B93930">
          <w:pPr>
            <w:jc w:val="center"/>
          </w:pPr>
          <w:r>
            <w:rPr>
              <w:noProof/>
            </w:rPr>
            <w:drawing>
              <wp:inline distT="0" distB="0" distL="0" distR="0" wp14:anchorId="5AAE2FC6" wp14:editId="676BA9DA">
                <wp:extent cx="1511935" cy="937260"/>
                <wp:effectExtent l="0" t="0" r="0" b="0"/>
                <wp:docPr id="2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1" t="-93" r="-81" b="-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935" cy="937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A875DD" w14:textId="77777777" w:rsidR="00ED6728" w:rsidRDefault="00ED6728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7E90" w14:textId="77777777" w:rsidR="00ED6728" w:rsidRDefault="00ED67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sz w:val="22"/>
        <w:szCs w:val="24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sz w:val="22"/>
        <w:szCs w:val="24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E44165"/>
    <w:multiLevelType w:val="multilevel"/>
    <w:tmpl w:val="E10C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562418">
    <w:abstractNumId w:val="0"/>
  </w:num>
  <w:num w:numId="2" w16cid:durableId="1131286178">
    <w:abstractNumId w:val="1"/>
  </w:num>
  <w:num w:numId="3" w16cid:durableId="540823873">
    <w:abstractNumId w:val="4"/>
  </w:num>
  <w:num w:numId="4" w16cid:durableId="2045907452">
    <w:abstractNumId w:val="2"/>
  </w:num>
  <w:num w:numId="5" w16cid:durableId="58145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D2"/>
    <w:rsid w:val="000104CE"/>
    <w:rsid w:val="00013B7A"/>
    <w:rsid w:val="000274AA"/>
    <w:rsid w:val="00034962"/>
    <w:rsid w:val="00040151"/>
    <w:rsid w:val="000905FE"/>
    <w:rsid w:val="000C5EE1"/>
    <w:rsid w:val="00224020"/>
    <w:rsid w:val="002A7B9D"/>
    <w:rsid w:val="003401E5"/>
    <w:rsid w:val="00341E8F"/>
    <w:rsid w:val="00355E05"/>
    <w:rsid w:val="003E0604"/>
    <w:rsid w:val="00425092"/>
    <w:rsid w:val="00457CDF"/>
    <w:rsid w:val="004F0AB9"/>
    <w:rsid w:val="004F6907"/>
    <w:rsid w:val="00535A73"/>
    <w:rsid w:val="0054414C"/>
    <w:rsid w:val="00565BD3"/>
    <w:rsid w:val="005966EE"/>
    <w:rsid w:val="005B3A87"/>
    <w:rsid w:val="005F0B22"/>
    <w:rsid w:val="00635CDB"/>
    <w:rsid w:val="00671FBF"/>
    <w:rsid w:val="0078294D"/>
    <w:rsid w:val="00790175"/>
    <w:rsid w:val="007F3A62"/>
    <w:rsid w:val="0085598C"/>
    <w:rsid w:val="008943D2"/>
    <w:rsid w:val="008E4BF1"/>
    <w:rsid w:val="00910205"/>
    <w:rsid w:val="00931D10"/>
    <w:rsid w:val="009609C4"/>
    <w:rsid w:val="009A77F8"/>
    <w:rsid w:val="009F5D32"/>
    <w:rsid w:val="00AC1538"/>
    <w:rsid w:val="00B36EAF"/>
    <w:rsid w:val="00B51B8A"/>
    <w:rsid w:val="00B93930"/>
    <w:rsid w:val="00B948E9"/>
    <w:rsid w:val="00BC4A7E"/>
    <w:rsid w:val="00CD1E8F"/>
    <w:rsid w:val="00CF4B69"/>
    <w:rsid w:val="00D2754B"/>
    <w:rsid w:val="00DF6CBE"/>
    <w:rsid w:val="00E309E4"/>
    <w:rsid w:val="00E56E90"/>
    <w:rsid w:val="00ED6728"/>
    <w:rsid w:val="00F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493234"/>
  <w15:chartTrackingRefBased/>
  <w15:docId w15:val="{E40E831D-1629-D044-ACB4-4A20A07D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 w:cs="Arial Narrow"/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3544"/>
        <w:tab w:val="left" w:pos="5812"/>
      </w:tabs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lang w:val="it-I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dinumerazione">
    <w:name w:val="Caratteri di numerazione"/>
  </w:style>
  <w:style w:type="character" w:customStyle="1" w:styleId="WW-CollegamentoInternet">
    <w:name w:val="WW-Collegamento Internet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pPr>
      <w:ind w:left="-180"/>
    </w:pPr>
    <w:rPr>
      <w:rFonts w:ascii="Calibri" w:hAnsi="Calibri" w:cs="Calibri"/>
      <w:b/>
      <w:b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tabs>
        <w:tab w:val="left" w:pos="993"/>
        <w:tab w:val="left" w:pos="5812"/>
      </w:tabs>
      <w:spacing w:line="480" w:lineRule="auto"/>
      <w:ind w:left="142"/>
      <w:jc w:val="both"/>
    </w:pPr>
  </w:style>
  <w:style w:type="paragraph" w:customStyle="1" w:styleId="Rientrocorpodeltesto21">
    <w:name w:val="Rientro corpo del testo 21"/>
    <w:basedOn w:val="Normale"/>
    <w:pPr>
      <w:tabs>
        <w:tab w:val="left" w:pos="993"/>
        <w:tab w:val="left" w:pos="5812"/>
      </w:tabs>
      <w:spacing w:line="360" w:lineRule="auto"/>
      <w:ind w:left="862"/>
      <w:jc w:val="both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jc w:val="both"/>
    </w:pPr>
    <w:rPr>
      <w:sz w:val="22"/>
      <w:szCs w:val="22"/>
    </w:rPr>
  </w:style>
  <w:style w:type="paragraph" w:customStyle="1" w:styleId="western">
    <w:name w:val="western"/>
    <w:basedOn w:val="Standard"/>
    <w:pPr>
      <w:spacing w:before="280" w:after="280"/>
      <w:jc w:val="both"/>
    </w:pPr>
    <w:rPr>
      <w:rFonts w:ascii="Arial Narrow" w:eastAsia="Arial Unicode MS" w:hAnsi="Arial Narrow" w:cs="Arial Unicode MS"/>
      <w:color w:val="000000"/>
      <w:sz w:val="22"/>
      <w:szCs w:val="22"/>
    </w:rPr>
  </w:style>
  <w:style w:type="paragraph" w:customStyle="1" w:styleId="AnnaComma">
    <w:name w:val="Anna Comma"/>
    <w:basedOn w:val="Normale"/>
    <w:pPr>
      <w:widowControl w:val="0"/>
      <w:jc w:val="both"/>
    </w:pPr>
    <w:rPr>
      <w:rFonts w:ascii="Arial" w:hAnsi="Arial" w:cs="Liberation Serif"/>
      <w:kern w:val="2"/>
      <w:szCs w:val="24"/>
      <w:lang w:bidi="hi-IN"/>
    </w:rPr>
  </w:style>
  <w:style w:type="paragraph" w:styleId="NormaleWeb">
    <w:name w:val="Normal (Web)"/>
    <w:basedOn w:val="Normale"/>
    <w:pPr>
      <w:suppressAutoHyphens w:val="0"/>
      <w:spacing w:before="100" w:after="144" w:line="276" w:lineRule="auto"/>
    </w:pPr>
    <w:rPr>
      <w:rFonts w:ascii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PROTOCOLLO@ATERPESCARA.IT" TargetMode="External"/><Relationship Id="rId1" Type="http://schemas.openxmlformats.org/officeDocument/2006/relationships/hyperlink" Target="mailto:aterpescara@legalmail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adandrea\Desktop\Nuova%2520CartaA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Nuova%20CartaAter.dot</Template>
  <TotalTime>23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2696</CharactersWithSpaces>
  <SharedDoc>false</SharedDoc>
  <HLinks>
    <vt:vector size="12" baseType="variant">
      <vt:variant>
        <vt:i4>7929922</vt:i4>
      </vt:variant>
      <vt:variant>
        <vt:i4>3</vt:i4>
      </vt:variant>
      <vt:variant>
        <vt:i4>0</vt:i4>
      </vt:variant>
      <vt:variant>
        <vt:i4>5</vt:i4>
      </vt:variant>
      <vt:variant>
        <vt:lpwstr>mailto:PROTOCOLLO@ATERPESCARA.IT</vt:lpwstr>
      </vt:variant>
      <vt:variant>
        <vt:lpwstr/>
      </vt:variant>
      <vt:variant>
        <vt:i4>6684758</vt:i4>
      </vt:variant>
      <vt:variant>
        <vt:i4>0</vt:i4>
      </vt:variant>
      <vt:variant>
        <vt:i4>0</vt:i4>
      </vt:variant>
      <vt:variant>
        <vt:i4>5</vt:i4>
      </vt:variant>
      <vt:variant>
        <vt:lpwstr>mailto:aterpescara@legalmail.it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adandrea</dc:creator>
  <cp:keywords/>
  <cp:lastModifiedBy>Stefano Marcantonio</cp:lastModifiedBy>
  <cp:revision>15</cp:revision>
  <cp:lastPrinted>2023-03-06T11:57:00Z</cp:lastPrinted>
  <dcterms:created xsi:type="dcterms:W3CDTF">2026-08-17T11:37:00Z</dcterms:created>
  <dcterms:modified xsi:type="dcterms:W3CDTF">2026-08-18T06:26:00Z</dcterms:modified>
</cp:coreProperties>
</file>